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r>
        <w:pict>
          <v:shape type="#_x0000_t202" style="position:absolute;margin-left:479.055pt;margin-top:519.353pt;width:45.3544pt;height:15.2pt;mso-position-horizontal-relative:page;mso-position-vertical-relative:page;z-index:-22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center"/>
                    <w:spacing w:before="44"/>
                    <w:ind w:left="350" w:right="382"/>
                  </w:pPr>
                  <w:r>
                    <w:rPr>
                      <w:rFonts w:cs="Arial" w:hAnsi="Arial" w:eastAsia="Arial" w:ascii="Arial"/>
                      <w:b/>
                      <w:spacing w:val="0"/>
                      <w:w w:val="101"/>
                      <w:sz w:val="19"/>
                      <w:szCs w:val="19"/>
                    </w:rPr>
                    <w:t>0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519.353pt;width:408.189pt;height:15.2pt;mso-position-horizontal-relative:page;mso-position-vertical-relative:page;z-index:-22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4"/>
                    <w:ind w:left="85"/>
                  </w:pPr>
                  <w:r>
                    <w:rPr>
                      <w:rFonts w:cs="Arial" w:hAnsi="Arial" w:eastAsia="Arial" w:ascii="Arial"/>
                      <w:b/>
                      <w:spacing w:val="0"/>
                      <w:w w:val="101"/>
                      <w:sz w:val="19"/>
                      <w:szCs w:val="19"/>
                    </w:rPr>
                    <w:t>Total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79.055pt;margin-top:504.153pt;width:45.3544pt;height:15.2pt;mso-position-horizontal-relative:page;mso-position-vertical-relative:page;z-index:-230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center"/>
                    <w:spacing w:before="41"/>
                    <w:ind w:left="350" w:right="382"/>
                  </w:pP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0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504.153pt;width:408.189pt;height:15.2pt;mso-position-horizontal-relative:page;mso-position-vertical-relative:page;z-index:-231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1"/>
                    <w:ind w:left="299"/>
                  </w:pP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4.2.</w:t>
                  </w:r>
                  <w:r>
                    <w:rPr>
                      <w:rFonts w:cs="Arial" w:hAnsi="Arial" w:eastAsia="Arial" w:ascii="Arial"/>
                      <w:spacing w:val="4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Ampliaci6n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79.055pt;margin-top:488.953pt;width:45.3544pt;height:15.2pt;mso-position-horizontal-relative:page;mso-position-vertical-relative:page;z-index:-232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center"/>
                    <w:spacing w:before="41"/>
                    <w:ind w:left="350" w:right="382"/>
                  </w:pP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0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488.953pt;width:408.189pt;height:15.2pt;mso-position-horizontal-relative:page;mso-position-vertical-relative:page;z-index:-233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1"/>
                    <w:ind w:left="299"/>
                  </w:pP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4.1.</w:t>
                  </w:r>
                  <w:r>
                    <w:rPr>
                      <w:rFonts w:cs="Arial" w:hAnsi="Arial" w:eastAsia="Arial" w:ascii="Arial"/>
                      <w:spacing w:val="4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Dentro</w:t>
                  </w:r>
                  <w:r>
                    <w:rPr>
                      <w:rFonts w:cs="Arial" w:hAnsi="Arial" w:eastAsia="Arial" w:ascii="Arial"/>
                      <w:spacing w:val="7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de</w:t>
                  </w:r>
                  <w:r>
                    <w:rPr>
                      <w:rFonts w:cs="Arial" w:hAnsi="Arial" w:eastAsia="Arial" w:ascii="Arial"/>
                      <w:spacing w:val="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termino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473.753pt;width:453.544pt;height:15.2pt;mso-position-horizontal-relative:page;mso-position-vertical-relative:page;z-index:-234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4"/>
                    <w:ind w:left="85"/>
                  </w:pP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IV.</w:t>
                  </w:r>
                  <w:r>
                    <w:rPr>
                      <w:rFonts w:cs="Arial" w:hAnsi="Arial" w:eastAsia="Arial" w:ascii="Arial"/>
                      <w:b/>
                      <w:spacing w:val="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1"/>
                      <w:sz w:val="19"/>
                      <w:szCs w:val="19"/>
                    </w:rPr>
                    <w:t>Respuesta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79.055pt;margin-top:458.553pt;width:45.3544pt;height:15.2pt;mso-position-horizontal-relative:page;mso-position-vertical-relative:page;z-index:-23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center"/>
                    <w:spacing w:before="44"/>
                    <w:ind w:left="350" w:right="382"/>
                  </w:pPr>
                  <w:r>
                    <w:rPr>
                      <w:rFonts w:cs="Arial" w:hAnsi="Arial" w:eastAsia="Arial" w:ascii="Arial"/>
                      <w:b/>
                      <w:spacing w:val="0"/>
                      <w:w w:val="101"/>
                      <w:sz w:val="19"/>
                      <w:szCs w:val="19"/>
                    </w:rPr>
                    <w:t>0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458.553pt;width:408.189pt;height:15.2pt;mso-position-horizontal-relative:page;mso-position-vertical-relative:page;z-index:-236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4"/>
                    <w:ind w:left="85"/>
                  </w:pPr>
                  <w:r>
                    <w:rPr>
                      <w:rFonts w:cs="Arial" w:hAnsi="Arial" w:eastAsia="Arial" w:ascii="Arial"/>
                      <w:b/>
                      <w:spacing w:val="0"/>
                      <w:w w:val="101"/>
                      <w:sz w:val="19"/>
                      <w:szCs w:val="19"/>
                    </w:rPr>
                    <w:t>Total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79.055pt;margin-top:443.353pt;width:45.3544pt;height:15.2pt;mso-position-horizontal-relative:page;mso-position-vertical-relative:page;z-index:-23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center"/>
                    <w:spacing w:before="41"/>
                    <w:ind w:left="350" w:right="382"/>
                  </w:pP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0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443.353pt;width:408.189pt;height:15.2pt;mso-position-horizontal-relative:page;mso-position-vertical-relative:page;z-index:-23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1"/>
                    <w:ind w:left="299"/>
                  </w:pP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3.3.</w:t>
                  </w:r>
                  <w:r>
                    <w:rPr>
                      <w:rFonts w:cs="Arial" w:hAnsi="Arial" w:eastAsia="Arial" w:ascii="Arial"/>
                      <w:spacing w:val="4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2"/>
                      <w:sz w:val="19"/>
                      <w:szCs w:val="19"/>
                    </w:rPr>
                    <w:t>lmprocedente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79.055pt;margin-top:428.153pt;width:45.3544pt;height:15.2pt;mso-position-horizontal-relative:page;mso-position-vertical-relative:page;z-index:-23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center"/>
                    <w:spacing w:before="41"/>
                    <w:ind w:left="350" w:right="382"/>
                  </w:pP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0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428.153pt;width:408.189pt;height:15.2pt;mso-position-horizontal-relative:page;mso-position-vertical-relative:page;z-index:-240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1"/>
                    <w:ind w:left="299"/>
                  </w:pP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3.2.</w:t>
                  </w:r>
                  <w:r>
                    <w:rPr>
                      <w:rFonts w:cs="Arial" w:hAnsi="Arial" w:eastAsia="Arial" w:ascii="Arial"/>
                      <w:spacing w:val="4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Procedente</w:t>
                  </w:r>
                  <w:r>
                    <w:rPr>
                      <w:rFonts w:cs="Arial" w:hAnsi="Arial" w:eastAsia="Arial" w:ascii="Arial"/>
                      <w:spacing w:val="11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parcialmente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79.055pt;margin-top:412.953pt;width:45.3544pt;height:15.2pt;mso-position-horizontal-relative:page;mso-position-vertical-relative:page;z-index:-241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center"/>
                    <w:spacing w:before="41"/>
                    <w:ind w:left="350" w:right="382"/>
                  </w:pP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0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412.953pt;width:408.189pt;height:15.2pt;mso-position-horizontal-relative:page;mso-position-vertical-relative:page;z-index:-242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1"/>
                    <w:ind w:left="299"/>
                  </w:pP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3.1.</w:t>
                  </w:r>
                  <w:r>
                    <w:rPr>
                      <w:rFonts w:cs="Arial" w:hAnsi="Arial" w:eastAsia="Arial" w:ascii="Arial"/>
                      <w:spacing w:val="4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Procedente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397.753pt;width:453.544pt;height:15.2pt;mso-position-horizontal-relative:page;mso-position-vertical-relative:page;z-index:-243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4"/>
                    <w:ind w:left="85"/>
                  </w:pP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III.</w:t>
                  </w:r>
                  <w:r>
                    <w:rPr>
                      <w:rFonts w:cs="Arial" w:hAnsi="Arial" w:eastAsia="Arial" w:ascii="Arial"/>
                      <w:b/>
                      <w:spacing w:val="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Sentido</w:t>
                  </w:r>
                  <w:r>
                    <w:rPr>
                      <w:rFonts w:cs="Arial" w:hAnsi="Arial" w:eastAsia="Arial" w:ascii="Arial"/>
                      <w:b/>
                      <w:spacing w:val="8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de</w:t>
                  </w:r>
                  <w:r>
                    <w:rPr>
                      <w:rFonts w:cs="Arial" w:hAnsi="Arial" w:eastAsia="Arial" w:ascii="Arial"/>
                      <w:b/>
                      <w:spacing w:val="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la</w:t>
                  </w:r>
                  <w:r>
                    <w:rPr>
                      <w:rFonts w:cs="Arial" w:hAnsi="Arial" w:eastAsia="Arial" w:ascii="Arial"/>
                      <w:b/>
                      <w:spacing w:val="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1"/>
                      <w:sz w:val="19"/>
                      <w:szCs w:val="19"/>
                    </w:rPr>
                    <w:t>solicitud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79.055pt;margin-top:382.553pt;width:45.3544pt;height:15.2pt;mso-position-horizontal-relative:page;mso-position-vertical-relative:page;z-index:-244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center"/>
                    <w:spacing w:before="44"/>
                    <w:ind w:left="350" w:right="382"/>
                  </w:pPr>
                  <w:r>
                    <w:rPr>
                      <w:rFonts w:cs="Arial" w:hAnsi="Arial" w:eastAsia="Arial" w:ascii="Arial"/>
                      <w:b/>
                      <w:spacing w:val="0"/>
                      <w:w w:val="101"/>
                      <w:sz w:val="19"/>
                      <w:szCs w:val="19"/>
                    </w:rPr>
                    <w:t>0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382.553pt;width:408.189pt;height:15.2pt;mso-position-horizontal-relative:page;mso-position-vertical-relative:page;z-index:-24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4"/>
                    <w:ind w:left="85"/>
                  </w:pPr>
                  <w:r>
                    <w:rPr>
                      <w:rFonts w:cs="Arial" w:hAnsi="Arial" w:eastAsia="Arial" w:ascii="Arial"/>
                      <w:b/>
                      <w:spacing w:val="0"/>
                      <w:w w:val="101"/>
                      <w:sz w:val="19"/>
                      <w:szCs w:val="19"/>
                    </w:rPr>
                    <w:t>Total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79.055pt;margin-top:367.353pt;width:45.3544pt;height:15.2pt;mso-position-horizontal-relative:page;mso-position-vertical-relative:page;z-index:-246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center"/>
                    <w:spacing w:before="41"/>
                    <w:ind w:left="350" w:right="382"/>
                  </w:pP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0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367.353pt;width:408.189pt;height:15.2pt;mso-position-horizontal-relative:page;mso-position-vertical-relative:page;z-index:-24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1"/>
                    <w:ind w:left="299"/>
                  </w:pP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2.3.</w:t>
                  </w:r>
                  <w:r>
                    <w:rPr>
                      <w:rFonts w:cs="Arial" w:hAnsi="Arial" w:eastAsia="Arial" w:ascii="Arial"/>
                      <w:spacing w:val="4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Comparecencia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79.055pt;margin-top:352.153pt;width:45.3544pt;height:15.2pt;mso-position-horizontal-relative:page;mso-position-vertical-relative:page;z-index:-24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center"/>
                    <w:spacing w:before="41"/>
                    <w:ind w:left="350" w:right="382"/>
                  </w:pP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0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352.153pt;width:408.189pt;height:15.2pt;mso-position-horizontal-relative:page;mso-position-vertical-relative:page;z-index:-24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1"/>
                    <w:ind w:left="299"/>
                  </w:pP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2.2.</w:t>
                  </w:r>
                  <w:r>
                    <w:rPr>
                      <w:rFonts w:cs="Arial" w:hAnsi="Arial" w:eastAsia="Arial" w:ascii="Arial"/>
                      <w:spacing w:val="4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Electr6nica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79.055pt;margin-top:336.953pt;width:45.3544pt;height:15.2pt;mso-position-horizontal-relative:page;mso-position-vertical-relative:page;z-index:-250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center"/>
                    <w:spacing w:before="41"/>
                    <w:ind w:left="350" w:right="382"/>
                  </w:pP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0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336.953pt;width:408.189pt;height:15.2pt;mso-position-horizontal-relative:page;mso-position-vertical-relative:page;z-index:-251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1"/>
                    <w:ind w:left="299"/>
                  </w:pP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2.1.</w:t>
                  </w:r>
                  <w:r>
                    <w:rPr>
                      <w:rFonts w:cs="Arial" w:hAnsi="Arial" w:eastAsia="Arial" w:ascii="Arial"/>
                      <w:spacing w:val="4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3"/>
                      <w:sz w:val="19"/>
                      <w:szCs w:val="19"/>
                    </w:rPr>
                    <w:t>Fisica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321.753pt;width:453.544pt;height:15.2pt;mso-position-horizontal-relative:page;mso-position-vertical-relative:page;z-index:-252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4"/>
                    <w:ind w:left="85"/>
                  </w:pP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II.</w:t>
                  </w:r>
                  <w:r>
                    <w:rPr>
                      <w:rFonts w:cs="Arial" w:hAnsi="Arial" w:eastAsia="Arial" w:ascii="Arial"/>
                      <w:b/>
                      <w:spacing w:val="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Medio</w:t>
                  </w:r>
                  <w:r>
                    <w:rPr>
                      <w:rFonts w:cs="Arial" w:hAnsi="Arial" w:eastAsia="Arial" w:ascii="Arial"/>
                      <w:b/>
                      <w:spacing w:val="6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de</w:t>
                  </w:r>
                  <w:r>
                    <w:rPr>
                      <w:rFonts w:cs="Arial" w:hAnsi="Arial" w:eastAsia="Arial" w:ascii="Arial"/>
                      <w:b/>
                      <w:spacing w:val="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2"/>
                      <w:sz w:val="19"/>
                      <w:szCs w:val="19"/>
                    </w:rPr>
                    <w:t>presentaci6n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79.055pt;margin-top:306.553pt;width:45.3544pt;height:15.2pt;mso-position-horizontal-relative:page;mso-position-vertical-relative:page;z-index:-253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center"/>
                    <w:spacing w:before="44"/>
                    <w:ind w:left="350" w:right="382"/>
                  </w:pPr>
                  <w:r>
                    <w:rPr>
                      <w:rFonts w:cs="Arial" w:hAnsi="Arial" w:eastAsia="Arial" w:ascii="Arial"/>
                      <w:b/>
                      <w:spacing w:val="0"/>
                      <w:w w:val="101"/>
                      <w:sz w:val="19"/>
                      <w:szCs w:val="19"/>
                    </w:rPr>
                    <w:t>0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306.553pt;width:408.189pt;height:15.2pt;mso-position-horizontal-relative:page;mso-position-vertical-relative:page;z-index:-254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4"/>
                    <w:ind w:left="85"/>
                  </w:pPr>
                  <w:r>
                    <w:rPr>
                      <w:rFonts w:cs="Arial" w:hAnsi="Arial" w:eastAsia="Arial" w:ascii="Arial"/>
                      <w:b/>
                      <w:spacing w:val="0"/>
                      <w:w w:val="101"/>
                      <w:sz w:val="19"/>
                      <w:szCs w:val="19"/>
                    </w:rPr>
                    <w:t>Total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79.055pt;margin-top:291.353pt;width:45.3544pt;height:15.2pt;mso-position-horizontal-relative:page;mso-position-vertical-relative:page;z-index:-25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center"/>
                    <w:spacing w:before="41"/>
                    <w:ind w:left="350" w:right="382"/>
                  </w:pP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0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291.353pt;width:408.189pt;height:15.2pt;mso-position-horizontal-relative:page;mso-position-vertical-relative:page;z-index:-256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1"/>
                    <w:ind w:left="299"/>
                  </w:pP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1.6.</w:t>
                  </w:r>
                  <w:r>
                    <w:rPr>
                      <w:rFonts w:cs="Arial" w:hAnsi="Arial" w:eastAsia="Arial" w:ascii="Arial"/>
                      <w:spacing w:val="4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Cancelaci6n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79.055pt;margin-top:276.153pt;width:45.3544pt;height:15.2pt;mso-position-horizontal-relative:page;mso-position-vertical-relative:page;z-index:-25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center"/>
                    <w:spacing w:before="41"/>
                    <w:ind w:left="350" w:right="382"/>
                  </w:pP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0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276.153pt;width:408.189pt;height:15.2pt;mso-position-horizontal-relative:page;mso-position-vertical-relative:page;z-index:-25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1"/>
                    <w:ind w:left="299"/>
                  </w:pP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1.5.</w:t>
                  </w:r>
                  <w:r>
                    <w:rPr>
                      <w:rFonts w:cs="Arial" w:hAnsi="Arial" w:eastAsia="Arial" w:ascii="Arial"/>
                      <w:spacing w:val="4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Modificaci6n,</w:t>
                  </w:r>
                  <w:r>
                    <w:rPr>
                      <w:rFonts w:cs="Arial" w:hAnsi="Arial" w:eastAsia="Arial" w:ascii="Arial"/>
                      <w:spacing w:val="12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sustituci6n</w:t>
                  </w:r>
                  <w:r>
                    <w:rPr>
                      <w:rFonts w:cs="Arial" w:hAnsi="Arial" w:eastAsia="Arial" w:ascii="Arial"/>
                      <w:spacing w:val="10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o</w:t>
                  </w:r>
                  <w:r>
                    <w:rPr>
                      <w:rFonts w:cs="Arial" w:hAnsi="Arial" w:eastAsia="Arial" w:ascii="Arial"/>
                      <w:spacing w:val="2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ampliaci6n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79.055pt;margin-top:260.953pt;width:45.3544pt;height:15.2pt;mso-position-horizontal-relative:page;mso-position-vertical-relative:page;z-index:-25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center"/>
                    <w:spacing w:before="41"/>
                    <w:ind w:left="350" w:right="382"/>
                  </w:pP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0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260.953pt;width:408.189pt;height:15.2pt;mso-position-horizontal-relative:page;mso-position-vertical-relative:page;z-index:-260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1"/>
                    <w:ind w:left="299"/>
                  </w:pP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1.4.</w:t>
                  </w:r>
                  <w:r>
                    <w:rPr>
                      <w:rFonts w:cs="Arial" w:hAnsi="Arial" w:eastAsia="Arial" w:ascii="Arial"/>
                      <w:spacing w:val="4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Oposici6n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79.055pt;margin-top:245.753pt;width:45.3544pt;height:15.2pt;mso-position-horizontal-relative:page;mso-position-vertical-relative:page;z-index:-261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center"/>
                    <w:spacing w:before="41"/>
                    <w:ind w:left="350" w:right="382"/>
                  </w:pP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0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245.753pt;width:408.189pt;height:15.2pt;mso-position-horizontal-relative:page;mso-position-vertical-relative:page;z-index:-262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1"/>
                    <w:ind w:left="299"/>
                  </w:pP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1.3.</w:t>
                  </w:r>
                  <w:r>
                    <w:rPr>
                      <w:rFonts w:cs="Arial" w:hAnsi="Arial" w:eastAsia="Arial" w:ascii="Arial"/>
                      <w:spacing w:val="4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Rectificaci6n</w:t>
                  </w:r>
                  <w:r>
                    <w:rPr>
                      <w:rFonts w:cs="Arial" w:hAnsi="Arial" w:eastAsia="Arial" w:ascii="Arial"/>
                      <w:spacing w:val="12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I</w:t>
                  </w:r>
                  <w:r>
                    <w:rPr>
                      <w:rFonts w:cs="Arial" w:hAnsi="Arial" w:eastAsia="Arial" w:ascii="Arial"/>
                      <w:spacing w:val="2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Correcci6n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79.055pt;margin-top:230.553pt;width:45.3544pt;height:15.2pt;mso-position-horizontal-relative:page;mso-position-vertical-relative:page;z-index:-263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center"/>
                    <w:spacing w:before="41"/>
                    <w:ind w:left="350" w:right="382"/>
                  </w:pP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0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230.553pt;width:408.189pt;height:15.2pt;mso-position-horizontal-relative:page;mso-position-vertical-relative:page;z-index:-264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1"/>
                    <w:ind w:left="299"/>
                  </w:pP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1.2.</w:t>
                  </w:r>
                  <w:r>
                    <w:rPr>
                      <w:rFonts w:cs="Arial" w:hAnsi="Arial" w:eastAsia="Arial" w:ascii="Arial"/>
                      <w:spacing w:val="4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Clasificaci6n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79.055pt;margin-top:215.353pt;width:45.3544pt;height:15.2pt;mso-position-horizontal-relative:page;mso-position-vertical-relative:page;z-index:-26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center"/>
                    <w:spacing w:before="41"/>
                    <w:ind w:left="350" w:right="382"/>
                  </w:pP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0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215.353pt;width:408.189pt;height:15.2pt;mso-position-horizontal-relative:page;mso-position-vertical-relative:page;z-index:-266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1"/>
                    <w:ind w:left="299"/>
                  </w:pP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1.1.</w:t>
                  </w:r>
                  <w:r>
                    <w:rPr>
                      <w:rFonts w:cs="Arial" w:hAnsi="Arial" w:eastAsia="Arial" w:ascii="Arial"/>
                      <w:spacing w:val="4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Acceso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200.153pt;width:453.544pt;height:15.2pt;mso-position-horizontal-relative:page;mso-position-vertical-relative:page;z-index:-26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4"/>
                    <w:ind w:left="85"/>
                  </w:pP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I.</w:t>
                  </w:r>
                  <w:r>
                    <w:rPr>
                      <w:rFonts w:cs="Arial" w:hAnsi="Arial" w:eastAsia="Arial" w:ascii="Arial"/>
                      <w:b/>
                      <w:spacing w:val="2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Tipo</w:t>
                  </w:r>
                  <w:r>
                    <w:rPr>
                      <w:rFonts w:cs="Arial" w:hAnsi="Arial" w:eastAsia="Arial" w:ascii="Arial"/>
                      <w:b/>
                      <w:spacing w:val="5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de</w:t>
                  </w:r>
                  <w:r>
                    <w:rPr>
                      <w:rFonts w:cs="Arial" w:hAnsi="Arial" w:eastAsia="Arial" w:ascii="Arial"/>
                      <w:b/>
                      <w:spacing w:val="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1"/>
                      <w:sz w:val="19"/>
                      <w:szCs w:val="19"/>
                    </w:rPr>
                    <w:t>solicitud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9.8661pt;margin-top:116.091pt;width:343.981pt;height:72.272pt;mso-position-horizontal-relative:page;mso-position-vertical-relative:page;z-index:-26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lineRule="exact" w:line="200"/>
                    <w:ind w:left="20"/>
                  </w:pP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Reporte</w:t>
                  </w:r>
                  <w:r>
                    <w:rPr>
                      <w:rFonts w:cs="Arial" w:hAnsi="Arial" w:eastAsia="Arial" w:ascii="Arial"/>
                      <w:b/>
                      <w:spacing w:val="8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de</w:t>
                  </w:r>
                  <w:r>
                    <w:rPr>
                      <w:rFonts w:cs="Arial" w:hAnsi="Arial" w:eastAsia="Arial" w:ascii="Arial"/>
                      <w:b/>
                      <w:spacing w:val="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solicitudes</w:t>
                  </w:r>
                  <w:r>
                    <w:rPr>
                      <w:rFonts w:cs="Arial" w:hAnsi="Arial" w:eastAsia="Arial" w:ascii="Arial"/>
                      <w:b/>
                      <w:spacing w:val="11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de</w:t>
                  </w:r>
                  <w:r>
                    <w:rPr>
                      <w:rFonts w:cs="Arial" w:hAnsi="Arial" w:eastAsia="Arial" w:ascii="Arial"/>
                      <w:b/>
                      <w:spacing w:val="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protecci6n</w:t>
                  </w:r>
                  <w:r>
                    <w:rPr>
                      <w:rFonts w:cs="Arial" w:hAnsi="Arial" w:eastAsia="Arial" w:ascii="Arial"/>
                      <w:b/>
                      <w:spacing w:val="20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de</w:t>
                  </w:r>
                  <w:r>
                    <w:rPr>
                      <w:rFonts w:cs="Arial" w:hAnsi="Arial" w:eastAsia="Arial" w:ascii="Arial"/>
                      <w:b/>
                      <w:spacing w:val="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informaci6n</w:t>
                  </w:r>
                  <w:r>
                    <w:rPr>
                      <w:rFonts w:cs="Arial" w:hAnsi="Arial" w:eastAsia="Arial" w:ascii="Arial"/>
                      <w:b/>
                      <w:spacing w:val="2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1"/>
                      <w:sz w:val="19"/>
                      <w:szCs w:val="19"/>
                    </w:rPr>
                    <w:t>confidencial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24"/>
                    <w:ind w:left="20"/>
                  </w:pP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Folio</w:t>
                  </w:r>
                  <w:r>
                    <w:rPr>
                      <w:rFonts w:cs="Arial" w:hAnsi="Arial" w:eastAsia="Arial" w:ascii="Arial"/>
                      <w:b/>
                      <w:spacing w:val="6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I</w:t>
                  </w:r>
                  <w:r>
                    <w:rPr>
                      <w:rFonts w:cs="Arial" w:hAnsi="Arial" w:eastAsia="Arial" w:ascii="Arial"/>
                      <w:b/>
                      <w:spacing w:val="2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Periodo:</w:t>
                  </w:r>
                  <w:r>
                    <w:rPr>
                      <w:rFonts w:cs="Arial" w:hAnsi="Arial" w:eastAsia="Arial" w:ascii="Arial"/>
                      <w:b/>
                      <w:spacing w:val="9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P21-1340</w:t>
                  </w:r>
                  <w:r>
                    <w:rPr>
                      <w:rFonts w:cs="Arial" w:hAnsi="Arial" w:eastAsia="Arial" w:ascii="Arial"/>
                      <w:b/>
                      <w:spacing w:val="9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I</w:t>
                  </w:r>
                  <w:r>
                    <w:rPr>
                      <w:rFonts w:cs="Arial" w:hAnsi="Arial" w:eastAsia="Arial" w:ascii="Arial"/>
                      <w:b/>
                      <w:spacing w:val="2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Julio</w:t>
                  </w:r>
                  <w:r>
                    <w:rPr>
                      <w:rFonts w:cs="Arial" w:hAnsi="Arial" w:eastAsia="Arial" w:ascii="Arial"/>
                      <w:b/>
                      <w:spacing w:val="5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1"/>
                      <w:sz w:val="19"/>
                      <w:szCs w:val="19"/>
                    </w:rPr>
                    <w:t>2021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24"/>
                    <w:ind w:left="20" w:right="-33"/>
                  </w:pP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Sujeto</w:t>
                  </w:r>
                  <w:r>
                    <w:rPr>
                      <w:rFonts w:cs="Arial" w:hAnsi="Arial" w:eastAsia="Arial" w:ascii="Arial"/>
                      <w:b/>
                      <w:spacing w:val="7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obligado:</w:t>
                  </w:r>
                  <w:r>
                    <w:rPr>
                      <w:rFonts w:cs="Arial" w:hAnsi="Arial" w:eastAsia="Arial" w:ascii="Arial"/>
                      <w:b/>
                      <w:spacing w:val="10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Ayuntamiento</w:t>
                  </w:r>
                  <w:r>
                    <w:rPr>
                      <w:rFonts w:cs="Arial" w:hAnsi="Arial" w:eastAsia="Arial" w:ascii="Arial"/>
                      <w:spacing w:val="1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Constitucional</w:t>
                  </w:r>
                  <w:r>
                    <w:rPr>
                      <w:rFonts w:cs="Arial" w:hAnsi="Arial" w:eastAsia="Arial" w:ascii="Arial"/>
                      <w:spacing w:val="1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de</w:t>
                  </w:r>
                  <w:r>
                    <w:rPr>
                      <w:rFonts w:cs="Arial" w:hAnsi="Arial" w:eastAsia="Arial" w:ascii="Arial"/>
                      <w:spacing w:val="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lxtlahuacan</w:t>
                  </w:r>
                  <w:r>
                    <w:rPr>
                      <w:rFonts w:cs="Arial" w:hAnsi="Arial" w:eastAsia="Arial" w:ascii="Arial"/>
                      <w:spacing w:val="20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de</w:t>
                  </w:r>
                  <w:r>
                    <w:rPr>
                      <w:rFonts w:cs="Arial" w:hAnsi="Arial" w:eastAsia="Arial" w:ascii="Arial"/>
                      <w:spacing w:val="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los</w:t>
                  </w:r>
                  <w:r>
                    <w:rPr>
                      <w:rFonts w:cs="Arial" w:hAnsi="Arial" w:eastAsia="Arial" w:ascii="Arial"/>
                      <w:spacing w:val="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Membrillos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24"/>
                    <w:ind w:left="20"/>
                  </w:pP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Fecha</w:t>
                  </w:r>
                  <w:r>
                    <w:rPr>
                      <w:rFonts w:cs="Arial" w:hAnsi="Arial" w:eastAsia="Arial" w:ascii="Arial"/>
                      <w:b/>
                      <w:spacing w:val="6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de</w:t>
                  </w:r>
                  <w:r>
                    <w:rPr>
                      <w:rFonts w:cs="Arial" w:hAnsi="Arial" w:eastAsia="Arial" w:ascii="Arial"/>
                      <w:b/>
                      <w:spacing w:val="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registro:</w:t>
                  </w:r>
                  <w:r>
                    <w:rPr>
                      <w:rFonts w:cs="Arial" w:hAnsi="Arial" w:eastAsia="Arial" w:ascii="Arial"/>
                      <w:b/>
                      <w:spacing w:val="9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10</w:t>
                  </w:r>
                  <w:r>
                    <w:rPr>
                      <w:rFonts w:cs="Arial" w:hAnsi="Arial" w:eastAsia="Arial" w:ascii="Arial"/>
                      <w:spacing w:val="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Agosto</w:t>
                  </w:r>
                  <w:r>
                    <w:rPr>
                      <w:rFonts w:cs="Arial" w:hAnsi="Arial" w:eastAsia="Arial" w:ascii="Arial"/>
                      <w:spacing w:val="7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de</w:t>
                  </w:r>
                  <w:r>
                    <w:rPr>
                      <w:rFonts w:cs="Arial" w:hAnsi="Arial" w:eastAsia="Arial" w:ascii="Arial"/>
                      <w:spacing w:val="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2021</w:t>
                  </w:r>
                  <w:r>
                    <w:rPr>
                      <w:rFonts w:cs="Arial" w:hAnsi="Arial" w:eastAsia="Arial" w:ascii="Arial"/>
                      <w:spacing w:val="5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I</w:t>
                  </w:r>
                  <w:r>
                    <w:rPr>
                      <w:rFonts w:cs="Arial" w:hAnsi="Arial" w:eastAsia="Arial" w:ascii="Arial"/>
                      <w:spacing w:val="-2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Hora:</w:t>
                  </w:r>
                  <w:r>
                    <w:rPr>
                      <w:rFonts w:cs="Arial" w:hAnsi="Arial" w:eastAsia="Arial" w:ascii="Arial"/>
                      <w:b/>
                      <w:spacing w:val="6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10:51:59</w:t>
                  </w:r>
                  <w:r>
                    <w:rPr>
                      <w:rFonts w:cs="Arial" w:hAnsi="Arial" w:eastAsia="Arial" w:ascii="Arial"/>
                      <w:spacing w:val="8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hrs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24"/>
                    <w:ind w:left="20"/>
                  </w:pP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Tipo</w:t>
                  </w:r>
                  <w:r>
                    <w:rPr>
                      <w:rFonts w:cs="Arial" w:hAnsi="Arial" w:eastAsia="Arial" w:ascii="Arial"/>
                      <w:b/>
                      <w:spacing w:val="5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de</w:t>
                  </w:r>
                  <w:r>
                    <w:rPr>
                      <w:rFonts w:cs="Arial" w:hAnsi="Arial" w:eastAsia="Arial" w:ascii="Arial"/>
                      <w:b/>
                      <w:spacing w:val="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entrega:</w:t>
                  </w:r>
                  <w:r>
                    <w:rPr>
                      <w:rFonts w:cs="Arial" w:hAnsi="Arial" w:eastAsia="Arial" w:ascii="Arial"/>
                      <w:b/>
                      <w:spacing w:val="8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Electr6nica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24"/>
                    <w:ind w:left="20"/>
                  </w:pP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Usuario:</w:t>
                  </w:r>
                  <w:r>
                    <w:rPr>
                      <w:rFonts w:cs="Arial" w:hAnsi="Arial" w:eastAsia="Arial" w:ascii="Arial"/>
                      <w:b/>
                      <w:spacing w:val="9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lD</w:t>
                  </w:r>
                  <w:r>
                    <w:rPr>
                      <w:rFonts w:cs="Arial" w:hAnsi="Arial" w:eastAsia="Arial" w:ascii="Arial"/>
                      <w:spacing w:val="14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1086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75" style="position:absolute;margin-left:368.504pt;margin-top:28.3465pt;width:187.087pt;height:42.5197pt;mso-position-horizontal-relative:page;mso-position-vertical-relative:page;z-index:-269">
            <v:imagedata o:title="" r:id="rId4"/>
          </v:shape>
        </w:pict>
      </w:r>
      <w:r>
        <w:pict>
          <v:shape type="#_x0000_t75" style="position:absolute;margin-left:65.1968pt;margin-top:28.3465pt;width:119.055pt;height:70.8661pt;mso-position-horizontal-relative:page;mso-position-vertical-relative:page;z-index:-270">
            <v:imagedata o:title="" r:id="rId5"/>
          </v:shape>
        </w:pict>
      </w:r>
      <w:r>
        <w:pict>
          <v:group style="position:absolute;margin-left:70.4661pt;margin-top:199.753pt;width:454.344pt;height:335.2pt;mso-position-horizontal-relative:page;mso-position-vertical-relative:page;z-index:-271" coordorigin="1409,3995" coordsize="9087,6704">
            <v:shape style="position:absolute;left:9581;top:10387;width:907;height:304" coordorigin="9581,10387" coordsize="907,304" path="m9581,10387l9581,10691,10488,10691,10488,10387,9581,10387xe" filled="t" fillcolor="#D8D8D8" stroked="f">
              <v:path arrowok="t"/>
              <v:fill/>
            </v:shape>
            <v:shape style="position:absolute;left:9581;top:10387;width:907;height:304" coordorigin="9581,10387" coordsize="907,304" path="m9581,10387l10488,10387,10488,10691,9581,10691,9581,10387xe" filled="f" stroked="t" strokeweight="0.8pt" strokecolor="#DDDDDD">
              <v:path arrowok="t"/>
            </v:shape>
            <v:shape style="position:absolute;left:1417;top:10387;width:8164;height:304" coordorigin="1417,10387" coordsize="8164,304" path="m1417,10387l1417,10691,9581,10691,9581,10387,1417,10387xe" filled="t" fillcolor="#D8D8D8" stroked="f">
              <v:path arrowok="t"/>
              <v:fill/>
            </v:shape>
            <v:shape style="position:absolute;left:1417;top:10387;width:8164;height:304" coordorigin="1417,10387" coordsize="8164,304" path="m1417,10387l9581,10387,9581,10691,1417,10691,1417,10387xe" filled="f" stroked="t" strokeweight="0.8pt" strokecolor="#DDDDDD">
              <v:path arrowok="t"/>
            </v:shape>
            <v:shape style="position:absolute;left:9581;top:10083;width:907;height:304" coordorigin="9581,10083" coordsize="907,304" path="m9581,10083l9581,10387,10488,10387,10488,10083,9581,10083xe" filled="t" fillcolor="#F2F2F2" stroked="f">
              <v:path arrowok="t"/>
              <v:fill/>
            </v:shape>
            <v:shape style="position:absolute;left:9581;top:10083;width:907;height:304" coordorigin="9581,10083" coordsize="907,304" path="m9581,10083l10488,10083,10488,10387,9581,10387,9581,10083xe" filled="f" stroked="t" strokeweight="0.8pt" strokecolor="#DDDDDD">
              <v:path arrowok="t"/>
            </v:shape>
            <v:shape style="position:absolute;left:1417;top:10083;width:8164;height:304" coordorigin="1417,10083" coordsize="8164,304" path="m1417,10083l1417,10387,9581,10387,9581,10083,1417,10083xe" filled="t" fillcolor="#F2F2F2" stroked="f">
              <v:path arrowok="t"/>
              <v:fill/>
            </v:shape>
            <v:shape style="position:absolute;left:1417;top:10083;width:8164;height:304" coordorigin="1417,10083" coordsize="8164,304" path="m1417,10083l9581,10083,9581,10387,1417,10387,1417,10083xe" filled="f" stroked="t" strokeweight="0.8pt" strokecolor="#DDDDDD">
              <v:path arrowok="t"/>
            </v:shape>
            <v:shape style="position:absolute;left:9581;top:9779;width:907;height:304" coordorigin="9581,9779" coordsize="907,304" path="m9581,9779l9581,10083,10488,10083,10488,9779,9581,9779xe" filled="t" fillcolor="#F2F2F2" stroked="f">
              <v:path arrowok="t"/>
              <v:fill/>
            </v:shape>
            <v:shape style="position:absolute;left:9581;top:9779;width:907;height:304" coordorigin="9581,9779" coordsize="907,304" path="m9581,9779l10488,9779,10488,10083,9581,10083,9581,9779xe" filled="f" stroked="t" strokeweight="0.8pt" strokecolor="#DDDDDD">
              <v:path arrowok="t"/>
            </v:shape>
            <v:shape style="position:absolute;left:1417;top:9779;width:8164;height:304" coordorigin="1417,9779" coordsize="8164,304" path="m1417,9779l1417,10083,9581,10083,9581,9779,1417,9779xe" filled="t" fillcolor="#F2F2F2" stroked="f">
              <v:path arrowok="t"/>
              <v:fill/>
            </v:shape>
            <v:shape style="position:absolute;left:1417;top:9779;width:8164;height:304" coordorigin="1417,9779" coordsize="8164,304" path="m1417,9779l9581,9779,9581,10083,1417,10083,1417,9779xe" filled="f" stroked="t" strokeweight="0.8pt" strokecolor="#DDDDDD">
              <v:path arrowok="t"/>
            </v:shape>
            <v:shape style="position:absolute;left:1417;top:9475;width:9071;height:304" coordorigin="1417,9475" coordsize="9071,304" path="m1417,9475l1417,9779,10488,9779,10488,9475,1417,9475xe" filled="t" fillcolor="#BCBCBC" stroked="f">
              <v:path arrowok="t"/>
              <v:fill/>
            </v:shape>
            <v:shape style="position:absolute;left:1417;top:9475;width:9071;height:304" coordorigin="1417,9475" coordsize="9071,304" path="m1417,9475l10488,9475,10488,9779,1417,9779,1417,9475xe" filled="f" stroked="t" strokeweight="0.8pt" strokecolor="#DDDDDD">
              <v:path arrowok="t"/>
            </v:shape>
            <v:shape style="position:absolute;left:9581;top:9171;width:907;height:304" coordorigin="9581,9171" coordsize="907,304" path="m9581,9171l9581,9475,10488,9475,10488,9171,9581,9171xe" filled="t" fillcolor="#D8D8D8" stroked="f">
              <v:path arrowok="t"/>
              <v:fill/>
            </v:shape>
            <v:shape style="position:absolute;left:9581;top:9171;width:907;height:304" coordorigin="9581,9171" coordsize="907,304" path="m9581,9171l10488,9171,10488,9475,9581,9475,9581,9171xe" filled="f" stroked="t" strokeweight="0.8pt" strokecolor="#DDDDDD">
              <v:path arrowok="t"/>
            </v:shape>
            <v:shape style="position:absolute;left:1417;top:9171;width:8164;height:304" coordorigin="1417,9171" coordsize="8164,304" path="m1417,9171l1417,9475,9581,9475,9581,9171,1417,9171xe" filled="t" fillcolor="#D8D8D8" stroked="f">
              <v:path arrowok="t"/>
              <v:fill/>
            </v:shape>
            <v:shape style="position:absolute;left:1417;top:9171;width:8164;height:304" coordorigin="1417,9171" coordsize="8164,304" path="m1417,9171l9581,9171,9581,9475,1417,9475,1417,9171xe" filled="f" stroked="t" strokeweight="0.8pt" strokecolor="#DDDDDD">
              <v:path arrowok="t"/>
            </v:shape>
            <v:shape style="position:absolute;left:9581;top:8867;width:907;height:304" coordorigin="9581,8867" coordsize="907,304" path="m9581,8867l9581,9171,10488,9171,10488,8867,9581,8867xe" filled="t" fillcolor="#F2F2F2" stroked="f">
              <v:path arrowok="t"/>
              <v:fill/>
            </v:shape>
            <v:shape style="position:absolute;left:9581;top:8867;width:907;height:304" coordorigin="9581,8867" coordsize="907,304" path="m9581,8867l10488,8867,10488,9171,9581,9171,9581,8867xe" filled="f" stroked="t" strokeweight="0.8pt" strokecolor="#DDDDDD">
              <v:path arrowok="t"/>
            </v:shape>
            <v:shape style="position:absolute;left:1417;top:8867;width:8164;height:304" coordorigin="1417,8867" coordsize="8164,304" path="m1417,8867l1417,9171,9581,9171,9581,8867,1417,8867xe" filled="t" fillcolor="#F2F2F2" stroked="f">
              <v:path arrowok="t"/>
              <v:fill/>
            </v:shape>
            <v:shape style="position:absolute;left:1417;top:8867;width:8164;height:304" coordorigin="1417,8867" coordsize="8164,304" path="m1417,8867l9581,8867,9581,9171,1417,9171,1417,8867xe" filled="f" stroked="t" strokeweight="0.8pt" strokecolor="#DDDDDD">
              <v:path arrowok="t"/>
            </v:shape>
            <v:shape style="position:absolute;left:9581;top:8563;width:907;height:304" coordorigin="9581,8563" coordsize="907,304" path="m9581,8563l9581,8867,10488,8867,10488,8563,9581,8563xe" filled="t" fillcolor="#F2F2F2" stroked="f">
              <v:path arrowok="t"/>
              <v:fill/>
            </v:shape>
            <v:shape style="position:absolute;left:9581;top:8563;width:907;height:304" coordorigin="9581,8563" coordsize="907,304" path="m9581,8563l10488,8563,10488,8867,9581,8867,9581,8563xe" filled="f" stroked="t" strokeweight="0.8pt" strokecolor="#DDDDDD">
              <v:path arrowok="t"/>
            </v:shape>
            <v:shape style="position:absolute;left:1417;top:8563;width:8164;height:304" coordorigin="1417,8563" coordsize="8164,304" path="m1417,8563l1417,8867,9581,8867,9581,8563,1417,8563xe" filled="t" fillcolor="#F2F2F2" stroked="f">
              <v:path arrowok="t"/>
              <v:fill/>
            </v:shape>
            <v:shape style="position:absolute;left:1417;top:8563;width:8164;height:304" coordorigin="1417,8563" coordsize="8164,304" path="m1417,8563l9581,8563,9581,8867,1417,8867,1417,8563xe" filled="f" stroked="t" strokeweight="0.8pt" strokecolor="#DDDDDD">
              <v:path arrowok="t"/>
            </v:shape>
            <v:shape style="position:absolute;left:9581;top:8259;width:907;height:304" coordorigin="9581,8259" coordsize="907,304" path="m9581,8259l9581,8563,10488,8563,10488,8259,9581,8259xe" filled="t" fillcolor="#F2F2F2" stroked="f">
              <v:path arrowok="t"/>
              <v:fill/>
            </v:shape>
            <v:shape style="position:absolute;left:9581;top:8259;width:907;height:304" coordorigin="9581,8259" coordsize="907,304" path="m9581,8259l10488,8259,10488,8563,9581,8563,9581,8259xe" filled="f" stroked="t" strokeweight="0.8pt" strokecolor="#DDDDDD">
              <v:path arrowok="t"/>
            </v:shape>
            <v:shape style="position:absolute;left:1417;top:8259;width:8164;height:304" coordorigin="1417,8259" coordsize="8164,304" path="m1417,8259l1417,8563,9581,8563,9581,8259,1417,8259xe" filled="t" fillcolor="#F2F2F2" stroked="f">
              <v:path arrowok="t"/>
              <v:fill/>
            </v:shape>
            <v:shape style="position:absolute;left:1417;top:8259;width:8164;height:304" coordorigin="1417,8259" coordsize="8164,304" path="m1417,8259l9581,8259,9581,8563,1417,8563,1417,8259xe" filled="f" stroked="t" strokeweight="0.8pt" strokecolor="#DDDDDD">
              <v:path arrowok="t"/>
            </v:shape>
            <v:shape style="position:absolute;left:1417;top:7955;width:9071;height:304" coordorigin="1417,7955" coordsize="9071,304" path="m1417,7955l1417,8259,10488,8259,10488,7955,1417,7955xe" filled="t" fillcolor="#BCBCBC" stroked="f">
              <v:path arrowok="t"/>
              <v:fill/>
            </v:shape>
            <v:shape style="position:absolute;left:1417;top:7955;width:9071;height:304" coordorigin="1417,7955" coordsize="9071,304" path="m1417,7955l10488,7955,10488,8259,1417,8259,1417,7955xe" filled="f" stroked="t" strokeweight="0.8pt" strokecolor="#DDDDDD">
              <v:path arrowok="t"/>
            </v:shape>
            <v:shape style="position:absolute;left:9581;top:7651;width:907;height:304" coordorigin="9581,7651" coordsize="907,304" path="m9581,7651l9581,7955,10488,7955,10488,7651,9581,7651xe" filled="t" fillcolor="#D8D8D8" stroked="f">
              <v:path arrowok="t"/>
              <v:fill/>
            </v:shape>
            <v:shape style="position:absolute;left:9581;top:7651;width:907;height:304" coordorigin="9581,7651" coordsize="907,304" path="m9581,7651l10488,7651,10488,7955,9581,7955,9581,7651xe" filled="f" stroked="t" strokeweight="0.8pt" strokecolor="#DDDDDD">
              <v:path arrowok="t"/>
            </v:shape>
            <v:shape style="position:absolute;left:1417;top:7651;width:8164;height:304" coordorigin="1417,7651" coordsize="8164,304" path="m1417,7651l1417,7955,9581,7955,9581,7651,1417,7651xe" filled="t" fillcolor="#D8D8D8" stroked="f">
              <v:path arrowok="t"/>
              <v:fill/>
            </v:shape>
            <v:shape style="position:absolute;left:1417;top:7651;width:8164;height:304" coordorigin="1417,7651" coordsize="8164,304" path="m1417,7651l9581,7651,9581,7955,1417,7955,1417,7651xe" filled="f" stroked="t" strokeweight="0.8pt" strokecolor="#DDDDDD">
              <v:path arrowok="t"/>
            </v:shape>
            <v:shape style="position:absolute;left:9581;top:7347;width:907;height:304" coordorigin="9581,7347" coordsize="907,304" path="m9581,7347l9581,7651,10488,7651,10488,7347,9581,7347xe" filled="t" fillcolor="#F2F2F2" stroked="f">
              <v:path arrowok="t"/>
              <v:fill/>
            </v:shape>
            <v:shape style="position:absolute;left:9581;top:7347;width:907;height:304" coordorigin="9581,7347" coordsize="907,304" path="m9581,7347l10488,7347,10488,7651,9581,7651,9581,7347xe" filled="f" stroked="t" strokeweight="0.8pt" strokecolor="#DDDDDD">
              <v:path arrowok="t"/>
            </v:shape>
            <v:shape style="position:absolute;left:1417;top:7347;width:8164;height:304" coordorigin="1417,7347" coordsize="8164,304" path="m1417,7347l1417,7651,9581,7651,9581,7347,1417,7347xe" filled="t" fillcolor="#F2F2F2" stroked="f">
              <v:path arrowok="t"/>
              <v:fill/>
            </v:shape>
            <v:shape style="position:absolute;left:1417;top:7347;width:8164;height:304" coordorigin="1417,7347" coordsize="8164,304" path="m1417,7347l9581,7347,9581,7651,1417,7651,1417,7347xe" filled="f" stroked="t" strokeweight="0.8pt" strokecolor="#DDDDDD">
              <v:path arrowok="t"/>
            </v:shape>
            <v:shape style="position:absolute;left:9581;top:7043;width:907;height:304" coordorigin="9581,7043" coordsize="907,304" path="m9581,7043l9581,7347,10488,7347,10488,7043,9581,7043xe" filled="t" fillcolor="#F2F2F2" stroked="f">
              <v:path arrowok="t"/>
              <v:fill/>
            </v:shape>
            <v:shape style="position:absolute;left:9581;top:7043;width:907;height:304" coordorigin="9581,7043" coordsize="907,304" path="m9581,7043l10488,7043,10488,7347,9581,7347,9581,7043xe" filled="f" stroked="t" strokeweight="0.8pt" strokecolor="#DDDDDD">
              <v:path arrowok="t"/>
            </v:shape>
            <v:shape style="position:absolute;left:1417;top:7043;width:8164;height:304" coordorigin="1417,7043" coordsize="8164,304" path="m1417,7043l1417,7347,9581,7347,9581,7043,1417,7043xe" filled="t" fillcolor="#F2F2F2" stroked="f">
              <v:path arrowok="t"/>
              <v:fill/>
            </v:shape>
            <v:shape style="position:absolute;left:1417;top:7043;width:8164;height:304" coordorigin="1417,7043" coordsize="8164,304" path="m1417,7043l9581,7043,9581,7347,1417,7347,1417,7043xe" filled="f" stroked="t" strokeweight="0.8pt" strokecolor="#DDDDDD">
              <v:path arrowok="t"/>
            </v:shape>
            <v:shape style="position:absolute;left:9581;top:6739;width:907;height:304" coordorigin="9581,6739" coordsize="907,304" path="m9581,6739l9581,7043,10488,7043,10488,6739,9581,6739xe" filled="t" fillcolor="#F2F2F2" stroked="f">
              <v:path arrowok="t"/>
              <v:fill/>
            </v:shape>
            <v:shape style="position:absolute;left:9581;top:6739;width:907;height:304" coordorigin="9581,6739" coordsize="907,304" path="m9581,6739l10488,6739,10488,7043,9581,7043,9581,6739xe" filled="f" stroked="t" strokeweight="0.8pt" strokecolor="#DDDDDD">
              <v:path arrowok="t"/>
            </v:shape>
            <v:shape style="position:absolute;left:1417;top:6739;width:8164;height:304" coordorigin="1417,6739" coordsize="8164,304" path="m1417,6739l1417,7043,9581,7043,9581,6739,1417,6739xe" filled="t" fillcolor="#F2F2F2" stroked="f">
              <v:path arrowok="t"/>
              <v:fill/>
            </v:shape>
            <v:shape style="position:absolute;left:1417;top:6739;width:8164;height:304" coordorigin="1417,6739" coordsize="8164,304" path="m1417,6739l9581,6739,9581,7043,1417,7043,1417,6739xe" filled="f" stroked="t" strokeweight="0.8pt" strokecolor="#DDDDDD">
              <v:path arrowok="t"/>
            </v:shape>
            <v:shape style="position:absolute;left:1417;top:6435;width:9071;height:304" coordorigin="1417,6435" coordsize="9071,304" path="m1417,6435l1417,6739,10488,6739,10488,6435,1417,6435xe" filled="t" fillcolor="#BCBCBC" stroked="f">
              <v:path arrowok="t"/>
              <v:fill/>
            </v:shape>
            <v:shape style="position:absolute;left:1417;top:6435;width:9071;height:304" coordorigin="1417,6435" coordsize="9071,304" path="m1417,6435l10488,6435,10488,6739,1417,6739,1417,6435xe" filled="f" stroked="t" strokeweight="0.8pt" strokecolor="#DDDDDD">
              <v:path arrowok="t"/>
            </v:shape>
            <v:shape style="position:absolute;left:9581;top:6131;width:907;height:304" coordorigin="9581,6131" coordsize="907,304" path="m9581,6131l9581,6435,10488,6435,10488,6131,9581,6131xe" filled="t" fillcolor="#D8D8D8" stroked="f">
              <v:path arrowok="t"/>
              <v:fill/>
            </v:shape>
            <v:shape style="position:absolute;left:9581;top:6131;width:907;height:304" coordorigin="9581,6131" coordsize="907,304" path="m9581,6131l10488,6131,10488,6435,9581,6435,9581,6131xe" filled="f" stroked="t" strokeweight="0.8pt" strokecolor="#DDDDDD">
              <v:path arrowok="t"/>
            </v:shape>
            <v:shape style="position:absolute;left:1417;top:6131;width:8164;height:304" coordorigin="1417,6131" coordsize="8164,304" path="m1417,6131l1417,6435,9581,6435,9581,6131,1417,6131xe" filled="t" fillcolor="#D8D8D8" stroked="f">
              <v:path arrowok="t"/>
              <v:fill/>
            </v:shape>
            <v:shape style="position:absolute;left:1417;top:6131;width:8164;height:304" coordorigin="1417,6131" coordsize="8164,304" path="m1417,6131l9581,6131,9581,6435,1417,6435,1417,6131xe" filled="f" stroked="t" strokeweight="0.8pt" strokecolor="#DDDDDD">
              <v:path arrowok="t"/>
            </v:shape>
            <v:shape style="position:absolute;left:9581;top:5827;width:907;height:304" coordorigin="9581,5827" coordsize="907,304" path="m9581,5827l9581,6131,10488,6131,10488,5827,9581,5827xe" filled="t" fillcolor="#F2F2F2" stroked="f">
              <v:path arrowok="t"/>
              <v:fill/>
            </v:shape>
            <v:shape style="position:absolute;left:9581;top:5827;width:907;height:304" coordorigin="9581,5827" coordsize="907,304" path="m9581,5827l10488,5827,10488,6131,9581,6131,9581,5827xe" filled="f" stroked="t" strokeweight="0.8pt" strokecolor="#DDDDDD">
              <v:path arrowok="t"/>
            </v:shape>
            <v:shape style="position:absolute;left:1417;top:5827;width:8164;height:304" coordorigin="1417,5827" coordsize="8164,304" path="m1417,5827l1417,6131,9581,6131,9581,5827,1417,5827xe" filled="t" fillcolor="#F2F2F2" stroked="f">
              <v:path arrowok="t"/>
              <v:fill/>
            </v:shape>
            <v:shape style="position:absolute;left:1417;top:5827;width:8164;height:304" coordorigin="1417,5827" coordsize="8164,304" path="m1417,5827l9581,5827,9581,6131,1417,6131,1417,5827xe" filled="f" stroked="t" strokeweight="0.8pt" strokecolor="#DDDDDD">
              <v:path arrowok="t"/>
            </v:shape>
            <v:shape style="position:absolute;left:9581;top:5523;width:907;height:304" coordorigin="9581,5523" coordsize="907,304" path="m9581,5523l9581,5827,10488,5827,10488,5523,9581,5523xe" filled="t" fillcolor="#F2F2F2" stroked="f">
              <v:path arrowok="t"/>
              <v:fill/>
            </v:shape>
            <v:shape style="position:absolute;left:9581;top:5523;width:907;height:304" coordorigin="9581,5523" coordsize="907,304" path="m9581,5523l10488,5523,10488,5827,9581,5827,9581,5523xe" filled="f" stroked="t" strokeweight="0.8pt" strokecolor="#DDDDDD">
              <v:path arrowok="t"/>
            </v:shape>
            <v:shape style="position:absolute;left:1417;top:5523;width:8164;height:304" coordorigin="1417,5523" coordsize="8164,304" path="m1417,5523l1417,5827,9581,5827,9581,5523,1417,5523xe" filled="t" fillcolor="#F2F2F2" stroked="f">
              <v:path arrowok="t"/>
              <v:fill/>
            </v:shape>
            <v:shape style="position:absolute;left:1417;top:5523;width:8164;height:304" coordorigin="1417,5523" coordsize="8164,304" path="m1417,5523l9581,5523,9581,5827,1417,5827,1417,5523xe" filled="f" stroked="t" strokeweight="0.8pt" strokecolor="#DDDDDD">
              <v:path arrowok="t"/>
            </v:shape>
            <v:shape style="position:absolute;left:9581;top:5219;width:907;height:304" coordorigin="9581,5219" coordsize="907,304" path="m9581,5219l9581,5523,10488,5523,10488,5219,9581,5219xe" filled="t" fillcolor="#F2F2F2" stroked="f">
              <v:path arrowok="t"/>
              <v:fill/>
            </v:shape>
            <v:shape style="position:absolute;left:9581;top:5219;width:907;height:304" coordorigin="9581,5219" coordsize="907,304" path="m9581,5219l10488,5219,10488,5523,9581,5523,9581,5219xe" filled="f" stroked="t" strokeweight="0.8pt" strokecolor="#DDDDDD">
              <v:path arrowok="t"/>
            </v:shape>
            <v:shape style="position:absolute;left:1417;top:5219;width:8164;height:304" coordorigin="1417,5219" coordsize="8164,304" path="m1417,5219l1417,5523,9581,5523,9581,5219,1417,5219xe" filled="t" fillcolor="#F2F2F2" stroked="f">
              <v:path arrowok="t"/>
              <v:fill/>
            </v:shape>
            <v:shape style="position:absolute;left:1417;top:5219;width:8164;height:304" coordorigin="1417,5219" coordsize="8164,304" path="m1417,5219l9581,5219,9581,5523,1417,5523,1417,5219xe" filled="f" stroked="t" strokeweight="0.8pt" strokecolor="#DDDDDD">
              <v:path arrowok="t"/>
            </v:shape>
            <v:shape style="position:absolute;left:9581;top:4915;width:907;height:304" coordorigin="9581,4915" coordsize="907,304" path="m9581,4915l9581,5219,10488,5219,10488,4915,9581,4915xe" filled="t" fillcolor="#F2F2F2" stroked="f">
              <v:path arrowok="t"/>
              <v:fill/>
            </v:shape>
            <v:shape style="position:absolute;left:9581;top:4915;width:907;height:304" coordorigin="9581,4915" coordsize="907,304" path="m9581,4915l10488,4915,10488,5219,9581,5219,9581,4915xe" filled="f" stroked="t" strokeweight="0.8pt" strokecolor="#DDDDDD">
              <v:path arrowok="t"/>
            </v:shape>
            <v:shape style="position:absolute;left:1417;top:4915;width:8164;height:304" coordorigin="1417,4915" coordsize="8164,304" path="m1417,4915l1417,5219,9581,5219,9581,4915,1417,4915xe" filled="t" fillcolor="#F2F2F2" stroked="f">
              <v:path arrowok="t"/>
              <v:fill/>
            </v:shape>
            <v:shape style="position:absolute;left:1417;top:4915;width:8164;height:304" coordorigin="1417,4915" coordsize="8164,304" path="m1417,4915l9581,4915,9581,5219,1417,5219,1417,4915xe" filled="f" stroked="t" strokeweight="0.8pt" strokecolor="#DDDDDD">
              <v:path arrowok="t"/>
            </v:shape>
            <v:shape style="position:absolute;left:9581;top:4611;width:907;height:304" coordorigin="9581,4611" coordsize="907,304" path="m9581,4611l9581,4915,10488,4915,10488,4611,9581,4611xe" filled="t" fillcolor="#F2F2F2" stroked="f">
              <v:path arrowok="t"/>
              <v:fill/>
            </v:shape>
            <v:shape style="position:absolute;left:9581;top:4611;width:907;height:304" coordorigin="9581,4611" coordsize="907,304" path="m9581,4611l10488,4611,10488,4915,9581,4915,9581,4611xe" filled="f" stroked="t" strokeweight="0.8pt" strokecolor="#DDDDDD">
              <v:path arrowok="t"/>
            </v:shape>
            <v:shape style="position:absolute;left:1417;top:4611;width:8164;height:304" coordorigin="1417,4611" coordsize="8164,304" path="m1417,4611l1417,4915,9581,4915,9581,4611,1417,4611xe" filled="t" fillcolor="#F2F2F2" stroked="f">
              <v:path arrowok="t"/>
              <v:fill/>
            </v:shape>
            <v:shape style="position:absolute;left:1417;top:4611;width:8164;height:304" coordorigin="1417,4611" coordsize="8164,304" path="m1417,4611l9581,4611,9581,4915,1417,4915,1417,4611xe" filled="f" stroked="t" strokeweight="0.8pt" strokecolor="#DDDDDD">
              <v:path arrowok="t"/>
            </v:shape>
            <v:shape style="position:absolute;left:9581;top:4307;width:907;height:304" coordorigin="9581,4307" coordsize="907,304" path="m9581,4307l9581,4611,10488,4611,10488,4307,9581,4307xe" filled="t" fillcolor="#F2F2F2" stroked="f">
              <v:path arrowok="t"/>
              <v:fill/>
            </v:shape>
            <v:shape style="position:absolute;left:9581;top:4307;width:907;height:304" coordorigin="9581,4307" coordsize="907,304" path="m9581,4307l10488,4307,10488,4611,9581,4611,9581,4307xe" filled="f" stroked="t" strokeweight="0.8pt" strokecolor="#DDDDDD">
              <v:path arrowok="t"/>
            </v:shape>
            <v:shape style="position:absolute;left:1417;top:4307;width:8164;height:304" coordorigin="1417,4307" coordsize="8164,304" path="m1417,4307l1417,4611,9581,4611,9581,4307,1417,4307xe" filled="t" fillcolor="#F2F2F2" stroked="f">
              <v:path arrowok="t"/>
              <v:fill/>
            </v:shape>
            <v:shape style="position:absolute;left:1417;top:4307;width:8164;height:304" coordorigin="1417,4307" coordsize="8164,304" path="m1417,4307l9581,4307,9581,4611,1417,4611,1417,4307xe" filled="f" stroked="t" strokeweight="0.8pt" strokecolor="#DDDDDD">
              <v:path arrowok="t"/>
            </v:shape>
            <v:shape style="position:absolute;left:1417;top:4003;width:9071;height:304" coordorigin="1417,4003" coordsize="9071,304" path="m1417,4003l1417,4307,10488,4307,10488,4003,1417,4003xe" filled="t" fillcolor="#BCBCBC" stroked="f">
              <v:path arrowok="t"/>
              <v:fill/>
            </v:shape>
            <v:shape style="position:absolute;left:1417;top:4003;width:9071;height:304" coordorigin="1417,4003" coordsize="9071,304" path="m1417,4003l10488,4003,10488,4307,1417,4307,1417,4003xe" filled="f" stroked="t" strokeweight="0.8pt" strokecolor="#DDDDDD">
              <v:path arrowok="t"/>
            </v:shape>
            <w10:wrap type="none"/>
          </v:group>
        </w:pict>
      </w:r>
    </w:p>
    <w:sectPr>
      <w:type w:val="continuous"/>
      <w:pgSz w:w="11920" w:h="16840"/>
      <w:pgMar w:top="1560" w:bottom="280" w:left="1300" w:right="130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\image1.jpg"/><Relationship Id="rId5" Type="http://schemas.openxmlformats.org/officeDocument/2006/relationships/image" Target="media\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